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EDA9C" w14:textId="77777777" w:rsidR="00467865" w:rsidRDefault="008F2838" w:rsidP="008F2838">
      <w:pPr>
        <w:pStyle w:val="Heading1"/>
        <w:jc w:val="center"/>
      </w:pPr>
      <w:r>
        <w:t>East Houston Oilers Sponsorship Agreement Form</w:t>
      </w:r>
    </w:p>
    <w:p w14:paraId="77D55CB3" w14:textId="77777777" w:rsidR="008F2838" w:rsidRPr="008F2838" w:rsidRDefault="008F2838" w:rsidP="00F52307">
      <w:pPr>
        <w:jc w:val="center"/>
      </w:pPr>
      <w:r>
        <w:t xml:space="preserve">Please return your completed form to EHO; the mailing address </w:t>
      </w:r>
      <w:proofErr w:type="gramStart"/>
      <w:r>
        <w:t>is listed</w:t>
      </w:r>
      <w:proofErr w:type="gramEnd"/>
      <w:r>
        <w:t xml:space="preserve"> above. </w:t>
      </w:r>
      <w:r w:rsidRPr="00FD03E2">
        <w:rPr>
          <w:b/>
        </w:rPr>
        <w:t>Attn: Michael Camacho</w:t>
      </w:r>
    </w:p>
    <w:p w14:paraId="4F522A8D" w14:textId="7809BF37" w:rsidR="002B652C" w:rsidRDefault="5BA87481" w:rsidP="008F2838">
      <w:pPr>
        <w:pStyle w:val="Heading2"/>
        <w:jc w:val="left"/>
      </w:pPr>
      <w:r>
        <w:t xml:space="preserve">Company </w:t>
      </w:r>
      <w:proofErr w:type="gramStart"/>
      <w:r>
        <w:t>Name  (</w:t>
      </w:r>
      <w:proofErr w:type="gramEnd"/>
      <w:r>
        <w:t>as you would like it to appear on web site and advertising)</w:t>
      </w:r>
    </w:p>
    <w:tbl>
      <w:tblPr>
        <w:tblpPr w:leftFromText="180" w:rightFromText="180" w:vertAnchor="text" w:horzAnchor="margin" w:tblpY="7"/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4"/>
      </w:tblGrid>
      <w:tr w:rsidR="00F52307" w:rsidRPr="005114CE" w14:paraId="4634773F" w14:textId="77777777" w:rsidTr="00D22573">
        <w:trPr>
          <w:trHeight w:val="440"/>
        </w:trPr>
        <w:tc>
          <w:tcPr>
            <w:tcW w:w="9364" w:type="dxa"/>
            <w:vAlign w:val="bottom"/>
          </w:tcPr>
          <w:p w14:paraId="1E372FE0" w14:textId="77777777" w:rsidR="00F52307" w:rsidRPr="009C220D" w:rsidRDefault="00F52307" w:rsidP="00F52307">
            <w:pPr>
              <w:pStyle w:val="Heading3"/>
            </w:pPr>
          </w:p>
        </w:tc>
      </w:tr>
    </w:tbl>
    <w:p w14:paraId="65CF81AD" w14:textId="77777777" w:rsidR="00F52307" w:rsidRDefault="00F52307" w:rsidP="00F52307">
      <w:pPr>
        <w:pStyle w:val="Heading2"/>
        <w:jc w:val="left"/>
      </w:pPr>
      <w:r>
        <w:t>Point of Contact</w:t>
      </w:r>
    </w:p>
    <w:tbl>
      <w:tblPr>
        <w:tblpPr w:leftFromText="180" w:rightFromText="180" w:vertAnchor="text" w:horzAnchor="margin" w:tblpY="7"/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4"/>
      </w:tblGrid>
      <w:tr w:rsidR="00F52307" w:rsidRPr="005114CE" w14:paraId="206A87D2" w14:textId="77777777" w:rsidTr="00D22573">
        <w:trPr>
          <w:trHeight w:val="443"/>
        </w:trPr>
        <w:tc>
          <w:tcPr>
            <w:tcW w:w="9364" w:type="dxa"/>
            <w:vAlign w:val="bottom"/>
          </w:tcPr>
          <w:p w14:paraId="64AEC939" w14:textId="77777777" w:rsidR="00F52307" w:rsidRPr="009C220D" w:rsidRDefault="00F52307" w:rsidP="009B2A0A">
            <w:pPr>
              <w:pStyle w:val="Heading3"/>
            </w:pPr>
          </w:p>
        </w:tc>
      </w:tr>
    </w:tbl>
    <w:p w14:paraId="31E93D49" w14:textId="77777777" w:rsidR="00F52307" w:rsidRDefault="00F52307"/>
    <w:p w14:paraId="5BE0E39F" w14:textId="77777777" w:rsidR="00F52307" w:rsidRDefault="00F52307" w:rsidP="00F52307">
      <w:pPr>
        <w:pStyle w:val="Heading2"/>
        <w:jc w:val="left"/>
      </w:pPr>
      <w:r>
        <w:t xml:space="preserve">Company Mailing Address      </w:t>
      </w:r>
    </w:p>
    <w:tbl>
      <w:tblPr>
        <w:tblpPr w:leftFromText="180" w:rightFromText="180" w:vertAnchor="text" w:horzAnchor="margin" w:tblpY="7"/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4"/>
      </w:tblGrid>
      <w:tr w:rsidR="00F52307" w:rsidRPr="005114CE" w14:paraId="74FFAF11" w14:textId="77777777" w:rsidTr="00D22573">
        <w:trPr>
          <w:trHeight w:val="437"/>
        </w:trPr>
        <w:tc>
          <w:tcPr>
            <w:tcW w:w="9364" w:type="dxa"/>
            <w:vAlign w:val="bottom"/>
          </w:tcPr>
          <w:p w14:paraId="5D893D40" w14:textId="77777777" w:rsidR="00F52307" w:rsidRPr="009C220D" w:rsidRDefault="00F52307" w:rsidP="009B2A0A">
            <w:pPr>
              <w:pStyle w:val="Heading3"/>
            </w:pPr>
          </w:p>
        </w:tc>
      </w:tr>
    </w:tbl>
    <w:p w14:paraId="0FEC11D2" w14:textId="77777777" w:rsidR="00F52307" w:rsidRDefault="00F52307"/>
    <w:p w14:paraId="6E745577" w14:textId="77777777" w:rsidR="00F52307" w:rsidRDefault="00F52307" w:rsidP="00F52307">
      <w:pPr>
        <w:pStyle w:val="Heading2"/>
        <w:jc w:val="left"/>
      </w:pPr>
      <w:r>
        <w:t>Telephone</w:t>
      </w:r>
    </w:p>
    <w:tbl>
      <w:tblPr>
        <w:tblpPr w:leftFromText="180" w:rightFromText="180" w:vertAnchor="text" w:horzAnchor="margin" w:tblpY="7"/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4"/>
      </w:tblGrid>
      <w:tr w:rsidR="00F52307" w:rsidRPr="005114CE" w14:paraId="0ED8BFBA" w14:textId="77777777" w:rsidTr="00D22573">
        <w:trPr>
          <w:trHeight w:val="437"/>
        </w:trPr>
        <w:tc>
          <w:tcPr>
            <w:tcW w:w="9364" w:type="dxa"/>
            <w:vAlign w:val="bottom"/>
          </w:tcPr>
          <w:p w14:paraId="7FFFAE90" w14:textId="77777777" w:rsidR="00F52307" w:rsidRPr="009C220D" w:rsidRDefault="00F52307" w:rsidP="009B2A0A">
            <w:pPr>
              <w:pStyle w:val="Heading3"/>
            </w:pPr>
          </w:p>
        </w:tc>
      </w:tr>
    </w:tbl>
    <w:p w14:paraId="2C400E53" w14:textId="77777777" w:rsidR="00F52307" w:rsidRDefault="00F52307"/>
    <w:p w14:paraId="30725222" w14:textId="77777777" w:rsidR="00F52307" w:rsidRDefault="00F52307" w:rsidP="00F52307">
      <w:pPr>
        <w:pStyle w:val="Heading2"/>
        <w:jc w:val="left"/>
      </w:pPr>
      <w:r>
        <w:t>Email Address</w:t>
      </w:r>
    </w:p>
    <w:tbl>
      <w:tblPr>
        <w:tblpPr w:leftFromText="180" w:rightFromText="180" w:vertAnchor="text" w:horzAnchor="margin" w:tblpY="7"/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4"/>
      </w:tblGrid>
      <w:tr w:rsidR="00F52307" w:rsidRPr="005114CE" w14:paraId="341FEB88" w14:textId="77777777" w:rsidTr="00D22573">
        <w:trPr>
          <w:trHeight w:val="437"/>
        </w:trPr>
        <w:tc>
          <w:tcPr>
            <w:tcW w:w="9364" w:type="dxa"/>
            <w:vAlign w:val="bottom"/>
          </w:tcPr>
          <w:p w14:paraId="2CC59CDF" w14:textId="77777777" w:rsidR="00F52307" w:rsidRPr="009C220D" w:rsidRDefault="00F52307" w:rsidP="009B2A0A">
            <w:pPr>
              <w:pStyle w:val="Heading3"/>
            </w:pPr>
          </w:p>
        </w:tc>
      </w:tr>
    </w:tbl>
    <w:p w14:paraId="479B960D" w14:textId="77777777" w:rsidR="00F52307" w:rsidRDefault="00F52307"/>
    <w:p w14:paraId="36D83BCD" w14:textId="77777777" w:rsidR="00F52307" w:rsidRDefault="00F52307" w:rsidP="00F52307">
      <w:pPr>
        <w:pStyle w:val="Heading2"/>
        <w:jc w:val="left"/>
      </w:pPr>
      <w:r>
        <w:t>Web Address</w:t>
      </w:r>
    </w:p>
    <w:tbl>
      <w:tblPr>
        <w:tblpPr w:leftFromText="180" w:rightFromText="180" w:vertAnchor="text" w:horzAnchor="margin" w:tblpY="7"/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4"/>
      </w:tblGrid>
      <w:tr w:rsidR="00F52307" w:rsidRPr="005114CE" w14:paraId="29F3EB7A" w14:textId="77777777" w:rsidTr="00D22573">
        <w:trPr>
          <w:trHeight w:val="437"/>
        </w:trPr>
        <w:tc>
          <w:tcPr>
            <w:tcW w:w="9364" w:type="dxa"/>
            <w:vAlign w:val="bottom"/>
          </w:tcPr>
          <w:p w14:paraId="207B0177" w14:textId="77777777" w:rsidR="00F52307" w:rsidRPr="009C220D" w:rsidRDefault="00F52307" w:rsidP="009B2A0A">
            <w:pPr>
              <w:pStyle w:val="Heading3"/>
            </w:pPr>
          </w:p>
        </w:tc>
      </w:tr>
    </w:tbl>
    <w:p w14:paraId="0D9D7879" w14:textId="77777777" w:rsidR="00F52307" w:rsidRDefault="00F52307"/>
    <w:p w14:paraId="6D236291" w14:textId="77777777" w:rsidR="00F52307" w:rsidRPr="00D22573" w:rsidRDefault="00F52307">
      <w:pPr>
        <w:rPr>
          <w:b/>
          <w:u w:val="single"/>
        </w:rPr>
      </w:pPr>
      <w:r w:rsidRPr="00D22573">
        <w:rPr>
          <w:b/>
          <w:u w:val="single"/>
        </w:rPr>
        <w:t>Sponsorship Options</w:t>
      </w:r>
    </w:p>
    <w:p w14:paraId="01893FC1" w14:textId="77777777" w:rsidR="00F52307" w:rsidRPr="00D22573" w:rsidRDefault="00140767">
      <w:r>
        <w:t>Oiler Sponsors</w:t>
      </w:r>
      <w:r w:rsidR="00F52307" w:rsidRPr="00D22573">
        <w:t>hip Package</w:t>
      </w:r>
      <w:r w:rsidR="00F52307" w:rsidRPr="00D22573">
        <w:tab/>
      </w:r>
      <w:r w:rsidR="00F52307" w:rsidRPr="00D22573">
        <w:tab/>
      </w:r>
      <w:r w:rsidR="00F52307" w:rsidRPr="00D22573">
        <w:tab/>
        <w:t>$2000</w:t>
      </w:r>
    </w:p>
    <w:p w14:paraId="095F71F5" w14:textId="6ED78067" w:rsidR="00F52307" w:rsidRPr="00D22573" w:rsidRDefault="5BA87481">
      <w:r>
        <w:t>Touchdown Sponsorship Package</w:t>
      </w:r>
      <w:r w:rsidR="00F52307">
        <w:tab/>
      </w:r>
      <w:r w:rsidR="00F52307">
        <w:tab/>
      </w:r>
      <w:r>
        <w:t xml:space="preserve">              $1500</w:t>
      </w:r>
    </w:p>
    <w:p w14:paraId="2DA3893E" w14:textId="77777777" w:rsidR="00F52307" w:rsidRPr="00D22573" w:rsidRDefault="00F52307">
      <w:r w:rsidRPr="00D22573">
        <w:t>Field Goal Sponsorship Package</w:t>
      </w:r>
      <w:r w:rsidRPr="00D22573">
        <w:tab/>
      </w:r>
      <w:r w:rsidRPr="00D22573">
        <w:tab/>
      </w:r>
      <w:r w:rsidRPr="00D22573">
        <w:tab/>
        <w:t>$1000</w:t>
      </w:r>
    </w:p>
    <w:p w14:paraId="75D4C834" w14:textId="77777777" w:rsidR="00F52307" w:rsidRPr="00D22573" w:rsidRDefault="00F52307">
      <w:r w:rsidRPr="00D22573">
        <w:t>Safety Sponsorship Package</w:t>
      </w:r>
      <w:r w:rsidRPr="00D22573">
        <w:tab/>
      </w:r>
      <w:r w:rsidRPr="00D22573">
        <w:tab/>
      </w:r>
      <w:r w:rsidRPr="00D22573">
        <w:tab/>
        <w:t>$500</w:t>
      </w:r>
    </w:p>
    <w:p w14:paraId="7F116FAE" w14:textId="77777777" w:rsidR="00D22573" w:rsidRDefault="00F52307">
      <w:r w:rsidRPr="00D22573">
        <w:t>Friends of EHO Package</w:t>
      </w:r>
      <w:r w:rsidRPr="00D22573">
        <w:tab/>
      </w:r>
      <w:r w:rsidRPr="00D22573">
        <w:tab/>
      </w:r>
      <w:r w:rsidRPr="00D22573">
        <w:tab/>
      </w:r>
      <w:r w:rsidRPr="00D22573">
        <w:tab/>
        <w:t>$250</w:t>
      </w:r>
      <w:r w:rsidR="00D22573">
        <w:t xml:space="preserve">            </w:t>
      </w:r>
    </w:p>
    <w:p w14:paraId="5AF66750" w14:textId="77777777" w:rsidR="00D22573" w:rsidRDefault="00D22573"/>
    <w:p w14:paraId="39E640B4" w14:textId="77777777" w:rsidR="00F52307" w:rsidRDefault="00D22573">
      <w:pPr>
        <w:rPr>
          <w:b/>
        </w:rPr>
      </w:pPr>
      <w:r w:rsidRPr="00D22573">
        <w:rPr>
          <w:b/>
        </w:rPr>
        <w:t xml:space="preserve">Enclosed is our contribution of: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D22573">
        <w:rPr>
          <w:b/>
        </w:rPr>
        <w:t>$__________</w:t>
      </w:r>
      <w:r>
        <w:rPr>
          <w:b/>
        </w:rPr>
        <w:t>_________</w:t>
      </w:r>
    </w:p>
    <w:p w14:paraId="514D0EA9" w14:textId="77777777" w:rsidR="00D22573" w:rsidRDefault="00D22573">
      <w:pPr>
        <w:rPr>
          <w:b/>
        </w:rPr>
      </w:pPr>
    </w:p>
    <w:p w14:paraId="143837FF" w14:textId="77777777" w:rsidR="00D22573" w:rsidRDefault="001C1F67">
      <w:pPr>
        <w:rPr>
          <w:b/>
        </w:rPr>
      </w:pPr>
      <w:r>
        <w:rPr>
          <w:b/>
        </w:rPr>
        <w:t xml:space="preserve">Please indicate the individual </w:t>
      </w:r>
      <w:r w:rsidR="00D22573" w:rsidRPr="00D22573">
        <w:rPr>
          <w:b/>
        </w:rPr>
        <w:t>contacted in</w:t>
      </w:r>
      <w:r w:rsidR="00D22573">
        <w:rPr>
          <w:b/>
        </w:rPr>
        <w:t xml:space="preserve"> regarding your donation</w:t>
      </w:r>
      <w:r w:rsidR="00D22573" w:rsidRPr="00D22573">
        <w:rPr>
          <w:b/>
        </w:rPr>
        <w:t>.</w:t>
      </w:r>
    </w:p>
    <w:p w14:paraId="4BC8F9DE" w14:textId="77777777" w:rsidR="00D22573" w:rsidRPr="00D22573" w:rsidRDefault="00D22573">
      <w:pPr>
        <w:rPr>
          <w:b/>
          <w:sz w:val="20"/>
        </w:rPr>
      </w:pPr>
      <w:r w:rsidRPr="00D22573">
        <w:rPr>
          <w:b/>
          <w:sz w:val="20"/>
        </w:rPr>
        <w:t>EHO Member/Parent Name: ______________________________________________________</w:t>
      </w:r>
    </w:p>
    <w:p w14:paraId="78269761" w14:textId="77777777" w:rsidR="00D22573" w:rsidRDefault="00D22573">
      <w:pPr>
        <w:rPr>
          <w:b/>
          <w:sz w:val="20"/>
        </w:rPr>
      </w:pPr>
    </w:p>
    <w:p w14:paraId="7B8A6D5B" w14:textId="77777777" w:rsidR="00D22573" w:rsidRPr="00D22573" w:rsidRDefault="00D22573">
      <w:pPr>
        <w:rPr>
          <w:b/>
          <w:sz w:val="20"/>
        </w:rPr>
      </w:pPr>
      <w:r w:rsidRPr="00D22573">
        <w:rPr>
          <w:b/>
          <w:sz w:val="20"/>
        </w:rPr>
        <w:t>Team Affiliation if any: __________________________________________________________</w:t>
      </w:r>
      <w:r w:rsidRPr="00D22573">
        <w:rPr>
          <w:b/>
          <w:sz w:val="20"/>
        </w:rPr>
        <w:tab/>
      </w:r>
    </w:p>
    <w:p w14:paraId="0892257D" w14:textId="77777777" w:rsidR="00D22573" w:rsidRDefault="00D22573" w:rsidP="00D22573">
      <w:pPr>
        <w:ind w:left="5325"/>
        <w:rPr>
          <w:b/>
        </w:rPr>
      </w:pPr>
    </w:p>
    <w:p w14:paraId="69B4CF66" w14:textId="77777777" w:rsidR="00D22573" w:rsidRDefault="00D22573" w:rsidP="00D22573">
      <w:pPr>
        <w:ind w:left="5325"/>
        <w:rPr>
          <w:b/>
        </w:rPr>
      </w:pPr>
    </w:p>
    <w:p w14:paraId="58857596" w14:textId="77777777" w:rsidR="00F52307" w:rsidRPr="00270C51" w:rsidRDefault="00D22573" w:rsidP="00D22573">
      <w:pPr>
        <w:jc w:val="center"/>
        <w:rPr>
          <w:b/>
          <w:sz w:val="24"/>
        </w:rPr>
      </w:pPr>
      <w:r w:rsidRPr="00270C51">
        <w:rPr>
          <w:b/>
          <w:sz w:val="24"/>
        </w:rPr>
        <w:t xml:space="preserve">Thank You for your </w:t>
      </w:r>
      <w:r w:rsidR="0057285E">
        <w:rPr>
          <w:b/>
          <w:sz w:val="24"/>
        </w:rPr>
        <w:t>Support and Sponsorship of the E</w:t>
      </w:r>
      <w:r w:rsidRPr="00270C51">
        <w:rPr>
          <w:b/>
          <w:sz w:val="24"/>
        </w:rPr>
        <w:t>ast Houston Oilers!</w:t>
      </w:r>
    </w:p>
    <w:p w14:paraId="12FCED29" w14:textId="77777777" w:rsidR="00D22573" w:rsidRDefault="00D22573" w:rsidP="00D22573">
      <w:pPr>
        <w:jc w:val="center"/>
        <w:rPr>
          <w:b/>
        </w:rPr>
      </w:pPr>
      <w:r>
        <w:rPr>
          <w:b/>
        </w:rPr>
        <w:t xml:space="preserve">Please make checks or money orders payable </w:t>
      </w:r>
      <w:r w:rsidR="00270C51">
        <w:rPr>
          <w:b/>
        </w:rPr>
        <w:t>to:</w:t>
      </w:r>
    </w:p>
    <w:p w14:paraId="0C23066E" w14:textId="77777777" w:rsidR="00270C51" w:rsidRDefault="00270C51" w:rsidP="00D22573">
      <w:pPr>
        <w:jc w:val="center"/>
        <w:rPr>
          <w:b/>
        </w:rPr>
      </w:pPr>
      <w:bookmarkStart w:id="0" w:name="_GoBack"/>
      <w:r>
        <w:rPr>
          <w:b/>
        </w:rPr>
        <w:lastRenderedPageBreak/>
        <w:t>DBA</w:t>
      </w:r>
      <w:r w:rsidR="001C1F67">
        <w:rPr>
          <w:b/>
        </w:rPr>
        <w:t xml:space="preserve">- </w:t>
      </w:r>
      <w:r>
        <w:rPr>
          <w:b/>
        </w:rPr>
        <w:t>East Houston Oilers</w:t>
      </w:r>
      <w:r w:rsidR="001C1F67">
        <w:rPr>
          <w:b/>
        </w:rPr>
        <w:t xml:space="preserve"> Youth Organization</w:t>
      </w:r>
      <w:r>
        <w:rPr>
          <w:b/>
        </w:rPr>
        <w:t xml:space="preserve">  </w:t>
      </w:r>
    </w:p>
    <w:bookmarkEnd w:id="0"/>
    <w:p w14:paraId="36BA56D8" w14:textId="77777777" w:rsidR="00270C51" w:rsidRPr="00F52307" w:rsidRDefault="00270C51" w:rsidP="00D22573">
      <w:pPr>
        <w:jc w:val="center"/>
        <w:rPr>
          <w:b/>
        </w:rPr>
      </w:pPr>
    </w:p>
    <w:sectPr w:rsidR="00270C51" w:rsidRPr="00F52307" w:rsidSect="00D22573">
      <w:headerReference w:type="default" r:id="rId8"/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BB5EC" w14:textId="77777777" w:rsidR="00C64A06" w:rsidRDefault="00C64A06" w:rsidP="008F2838">
      <w:r>
        <w:separator/>
      </w:r>
    </w:p>
  </w:endnote>
  <w:endnote w:type="continuationSeparator" w:id="0">
    <w:p w14:paraId="34ABF670" w14:textId="77777777" w:rsidR="00C64A06" w:rsidRDefault="00C64A06" w:rsidP="008F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A26EBE" w14:textId="77777777" w:rsidR="00C64A06" w:rsidRDefault="00C64A06" w:rsidP="008F2838">
      <w:r>
        <w:separator/>
      </w:r>
    </w:p>
  </w:footnote>
  <w:footnote w:type="continuationSeparator" w:id="0">
    <w:p w14:paraId="21E4FCF2" w14:textId="77777777" w:rsidR="00C64A06" w:rsidRDefault="00C64A06" w:rsidP="008F2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3744A" w14:textId="77777777" w:rsidR="008F2838" w:rsidRDefault="008F2838" w:rsidP="008B3F0D">
    <w:pPr>
      <w:pStyle w:val="Header"/>
      <w:jc w:val="center"/>
    </w:pPr>
    <w:r>
      <w:rPr>
        <w:noProof/>
      </w:rPr>
      <w:drawing>
        <wp:inline distT="0" distB="0" distL="0" distR="0" wp14:anchorId="05DA3D39" wp14:editId="206B6802">
          <wp:extent cx="1192909" cy="919493"/>
          <wp:effectExtent l="19050" t="0" r="7241" b="0"/>
          <wp:docPr id="2" name="Picture 1" descr="C:\Users\Michael Camacho\Documents\Energy Water\East Houston Oiler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 Camacho\Documents\Energy Water\East Houston Oilers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859" cy="9217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8310F54" w14:textId="77777777" w:rsidR="008F2838" w:rsidRDefault="008F2838" w:rsidP="008F2838">
    <w:pPr>
      <w:pStyle w:val="Header"/>
      <w:jc w:val="center"/>
    </w:pPr>
  </w:p>
  <w:p w14:paraId="4D25D831" w14:textId="75A18B1B" w:rsidR="008F2838" w:rsidRDefault="001135DB" w:rsidP="008B3F0D">
    <w:pPr>
      <w:pStyle w:val="Header"/>
      <w:jc w:val="center"/>
    </w:pPr>
    <w:r>
      <w:t xml:space="preserve">643 </w:t>
    </w:r>
    <w:proofErr w:type="spellStart"/>
    <w:r>
      <w:t>Autumnwood</w:t>
    </w:r>
    <w:proofErr w:type="spellEnd"/>
    <w:r>
      <w:t xml:space="preserve"> Street</w:t>
    </w:r>
  </w:p>
  <w:p w14:paraId="3FE39F00" w14:textId="13743356" w:rsidR="008F2838" w:rsidRDefault="001135DB" w:rsidP="008F2838">
    <w:pPr>
      <w:pStyle w:val="Header"/>
      <w:jc w:val="center"/>
    </w:pPr>
    <w:r>
      <w:t>Houston, Texas  77013</w:t>
    </w:r>
  </w:p>
  <w:p w14:paraId="1A579C9E" w14:textId="313FE69B" w:rsidR="008F2838" w:rsidRDefault="008F2838" w:rsidP="008F2838">
    <w:pPr>
      <w:pStyle w:val="Header"/>
      <w:jc w:val="center"/>
    </w:pPr>
    <w:r>
      <w:t>Phone: (</w:t>
    </w:r>
    <w:r w:rsidR="001135DB">
      <w:t>713) 791-8757</w:t>
    </w:r>
  </w:p>
  <w:p w14:paraId="2E20162B" w14:textId="77777777" w:rsidR="008F2838" w:rsidRDefault="008F2838" w:rsidP="008F2838">
    <w:pPr>
      <w:pStyle w:val="Header"/>
      <w:jc w:val="center"/>
    </w:pPr>
    <w:r>
      <w:t xml:space="preserve">Email: </w:t>
    </w:r>
    <w:hyperlink r:id="rId2" w:history="1">
      <w:r w:rsidRPr="00D4123A">
        <w:rPr>
          <w:rStyle w:val="Hyperlink"/>
        </w:rPr>
        <w:t>ehoilers17@gmail.com</w:t>
      </w:r>
    </w:hyperlink>
  </w:p>
  <w:p w14:paraId="1FFF2F03" w14:textId="77777777" w:rsidR="008F2838" w:rsidRDefault="008F2838" w:rsidP="008F2838">
    <w:pPr>
      <w:pStyle w:val="Header"/>
      <w:jc w:val="center"/>
    </w:pPr>
    <w:r>
      <w:t xml:space="preserve">EIN# 82-3682636 </w:t>
    </w:r>
  </w:p>
  <w:p w14:paraId="1BBB5332" w14:textId="77777777" w:rsidR="008F2838" w:rsidRDefault="008F2838">
    <w:pPr>
      <w:pStyle w:val="Header"/>
    </w:pPr>
  </w:p>
  <w:p w14:paraId="7C73551D" w14:textId="77777777" w:rsidR="008F2838" w:rsidRDefault="008F28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838"/>
    <w:rsid w:val="0000525E"/>
    <w:rsid w:val="000071F7"/>
    <w:rsid w:val="0002172F"/>
    <w:rsid w:val="0002798A"/>
    <w:rsid w:val="000406CB"/>
    <w:rsid w:val="00083002"/>
    <w:rsid w:val="00087B85"/>
    <w:rsid w:val="000A01F1"/>
    <w:rsid w:val="000C1163"/>
    <w:rsid w:val="000D2539"/>
    <w:rsid w:val="000E7854"/>
    <w:rsid w:val="000F2DF4"/>
    <w:rsid w:val="000F6783"/>
    <w:rsid w:val="001135DB"/>
    <w:rsid w:val="00120C95"/>
    <w:rsid w:val="00140767"/>
    <w:rsid w:val="0014663E"/>
    <w:rsid w:val="00180664"/>
    <w:rsid w:val="001973AA"/>
    <w:rsid w:val="001A210E"/>
    <w:rsid w:val="001C1F67"/>
    <w:rsid w:val="002123A6"/>
    <w:rsid w:val="00250014"/>
    <w:rsid w:val="00270C51"/>
    <w:rsid w:val="00275BB5"/>
    <w:rsid w:val="00277CF7"/>
    <w:rsid w:val="00286F6A"/>
    <w:rsid w:val="00291C8C"/>
    <w:rsid w:val="002A1ECE"/>
    <w:rsid w:val="002A2510"/>
    <w:rsid w:val="002B27FD"/>
    <w:rsid w:val="002B4D1D"/>
    <w:rsid w:val="002B652C"/>
    <w:rsid w:val="002C10B1"/>
    <w:rsid w:val="002D0D1C"/>
    <w:rsid w:val="002D222A"/>
    <w:rsid w:val="003076FD"/>
    <w:rsid w:val="00317005"/>
    <w:rsid w:val="00335259"/>
    <w:rsid w:val="003929F1"/>
    <w:rsid w:val="003A1B63"/>
    <w:rsid w:val="003A41A1"/>
    <w:rsid w:val="003B2326"/>
    <w:rsid w:val="0040207F"/>
    <w:rsid w:val="00430E12"/>
    <w:rsid w:val="00437ED0"/>
    <w:rsid w:val="00440CD8"/>
    <w:rsid w:val="00443837"/>
    <w:rsid w:val="00450F66"/>
    <w:rsid w:val="00461739"/>
    <w:rsid w:val="00467865"/>
    <w:rsid w:val="0048685F"/>
    <w:rsid w:val="00490BDF"/>
    <w:rsid w:val="004A1437"/>
    <w:rsid w:val="004A4198"/>
    <w:rsid w:val="004A54EA"/>
    <w:rsid w:val="004B0578"/>
    <w:rsid w:val="004E34C6"/>
    <w:rsid w:val="004F62AD"/>
    <w:rsid w:val="00501AE8"/>
    <w:rsid w:val="00504B65"/>
    <w:rsid w:val="005114CE"/>
    <w:rsid w:val="0052122B"/>
    <w:rsid w:val="005557F6"/>
    <w:rsid w:val="00563778"/>
    <w:rsid w:val="0057285E"/>
    <w:rsid w:val="005B4AE2"/>
    <w:rsid w:val="005E63CC"/>
    <w:rsid w:val="005F6E87"/>
    <w:rsid w:val="00613129"/>
    <w:rsid w:val="00617C65"/>
    <w:rsid w:val="006D2635"/>
    <w:rsid w:val="006D779C"/>
    <w:rsid w:val="006E4F63"/>
    <w:rsid w:val="006E729E"/>
    <w:rsid w:val="007602AC"/>
    <w:rsid w:val="00774B67"/>
    <w:rsid w:val="00793AC6"/>
    <w:rsid w:val="007A71DE"/>
    <w:rsid w:val="007B199B"/>
    <w:rsid w:val="007B6119"/>
    <w:rsid w:val="007E2A15"/>
    <w:rsid w:val="007E32E7"/>
    <w:rsid w:val="008107D6"/>
    <w:rsid w:val="00841645"/>
    <w:rsid w:val="00852EC6"/>
    <w:rsid w:val="0088782D"/>
    <w:rsid w:val="008B3F0D"/>
    <w:rsid w:val="008B7081"/>
    <w:rsid w:val="008E72CF"/>
    <w:rsid w:val="008F2838"/>
    <w:rsid w:val="00902964"/>
    <w:rsid w:val="00937437"/>
    <w:rsid w:val="0094790F"/>
    <w:rsid w:val="00966B90"/>
    <w:rsid w:val="009737B7"/>
    <w:rsid w:val="009802C4"/>
    <w:rsid w:val="009976D9"/>
    <w:rsid w:val="00997A3E"/>
    <w:rsid w:val="009A4EA3"/>
    <w:rsid w:val="009A55DC"/>
    <w:rsid w:val="009C220D"/>
    <w:rsid w:val="00A211B2"/>
    <w:rsid w:val="00A2727E"/>
    <w:rsid w:val="00A35524"/>
    <w:rsid w:val="00A74F99"/>
    <w:rsid w:val="00A82BA3"/>
    <w:rsid w:val="00A92012"/>
    <w:rsid w:val="00A94ACC"/>
    <w:rsid w:val="00AE6FA4"/>
    <w:rsid w:val="00B03907"/>
    <w:rsid w:val="00B11811"/>
    <w:rsid w:val="00B311E1"/>
    <w:rsid w:val="00B46F56"/>
    <w:rsid w:val="00B4735C"/>
    <w:rsid w:val="00B77CB0"/>
    <w:rsid w:val="00B90EC2"/>
    <w:rsid w:val="00BA268F"/>
    <w:rsid w:val="00C079CA"/>
    <w:rsid w:val="00C133F3"/>
    <w:rsid w:val="00C255F7"/>
    <w:rsid w:val="00C64A06"/>
    <w:rsid w:val="00C67741"/>
    <w:rsid w:val="00C74647"/>
    <w:rsid w:val="00C76039"/>
    <w:rsid w:val="00C76480"/>
    <w:rsid w:val="00C92FD6"/>
    <w:rsid w:val="00CC6598"/>
    <w:rsid w:val="00CC6BB1"/>
    <w:rsid w:val="00D14E73"/>
    <w:rsid w:val="00D22573"/>
    <w:rsid w:val="00D6155E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C42A3"/>
    <w:rsid w:val="00F03FC7"/>
    <w:rsid w:val="00F07933"/>
    <w:rsid w:val="00F52307"/>
    <w:rsid w:val="00F83033"/>
    <w:rsid w:val="00F966AA"/>
    <w:rsid w:val="00FB538F"/>
    <w:rsid w:val="00FC3071"/>
    <w:rsid w:val="00FD03E2"/>
    <w:rsid w:val="00FD5902"/>
    <w:rsid w:val="5BA8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6DD093"/>
  <w15:docId w15:val="{46D5BB19-ED9F-49EC-B421-60799CEE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3AA"/>
    <w:rPr>
      <w:rFonts w:asciiTheme="minorHAnsi" w:hAnsiTheme="minorHAnsi"/>
      <w:sz w:val="18"/>
      <w:szCs w:val="24"/>
    </w:rPr>
  </w:style>
  <w:style w:type="paragraph" w:styleId="Heading1">
    <w:name w:val="heading 1"/>
    <w:basedOn w:val="Normal"/>
    <w:next w:val="Normal"/>
    <w:qFormat/>
    <w:rsid w:val="0000525E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973AA"/>
    <w:pPr>
      <w:shd w:val="clear" w:color="auto" w:fill="404040" w:themeFill="text1" w:themeFillTint="BF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1973AA"/>
    <w:pPr>
      <w:outlineLvl w:val="2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FieldText">
    <w:name w:val="Field Text"/>
    <w:basedOn w:val="Normal"/>
    <w:next w:val="Normal"/>
    <w:link w:val="FieldTextChar"/>
    <w:qFormat/>
    <w:rsid w:val="002B652C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2B652C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2B6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973AA"/>
    <w:pPr>
      <w:jc w:val="right"/>
    </w:pPr>
    <w:rPr>
      <w:rFonts w:asciiTheme="majorHAnsi" w:hAnsiTheme="majorHAnsi"/>
      <w:b/>
      <w:color w:val="404040" w:themeColor="text1" w:themeTint="BF"/>
      <w:sz w:val="28"/>
    </w:rPr>
  </w:style>
  <w:style w:type="paragraph" w:styleId="Header">
    <w:name w:val="header"/>
    <w:basedOn w:val="Normal"/>
    <w:link w:val="HeaderChar"/>
    <w:uiPriority w:val="99"/>
    <w:unhideWhenUsed/>
    <w:rsid w:val="008F28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838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iPriority w:val="99"/>
    <w:unhideWhenUsed/>
    <w:rsid w:val="008F28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838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iPriority w:val="99"/>
    <w:unhideWhenUsed/>
    <w:rsid w:val="008F28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hoilers17@gmail.com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%20Camacho\AppData\Roaming\Microsoft\Templates\Employee%20inform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22073C0-86DA-408F-93BC-FF8ADF6DA7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information form.dotx</Template>
  <TotalTime>0</TotalTime>
  <Pages>1</Pages>
  <Words>121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information form</vt:lpstr>
    </vt:vector>
  </TitlesOfParts>
  <Company>Grizli777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information form</dc:title>
  <dc:creator>Michael Camacho</dc:creator>
  <cp:lastModifiedBy>Camacho, Katrina (HCSO)</cp:lastModifiedBy>
  <cp:revision>2</cp:revision>
  <cp:lastPrinted>2002-03-15T16:02:00Z</cp:lastPrinted>
  <dcterms:created xsi:type="dcterms:W3CDTF">2023-03-24T20:19:00Z</dcterms:created>
  <dcterms:modified xsi:type="dcterms:W3CDTF">2023-03-24T20:19:00Z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TC060889361033</vt:lpwstr>
  </property>
</Properties>
</file>